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37A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default" w:ascii="Times New Roman" w:hAnsi="Times New Roman" w:eastAsia="黑体" w:cs="Times New Roma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sz w:val="32"/>
        </w:rPr>
        <w:t>附件2</w:t>
      </w:r>
    </w:p>
    <w:p w14:paraId="5942F8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征求意见反馈表</w:t>
      </w:r>
    </w:p>
    <w:p w14:paraId="6E6B4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eastAsia="仿宋" w:cs="Times New Roman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sz w:val="28"/>
        </w:rPr>
        <w:t>反馈单位（盖章）：</w:t>
      </w:r>
      <w:r>
        <w:rPr>
          <w:rFonts w:hint="default" w:ascii="Times New Roman" w:hAnsi="Times New Roman" w:eastAsia="仿宋" w:cs="Times New Roman"/>
          <w:b w:val="0"/>
          <w:sz w:val="28"/>
          <w:lang w:val="en-US" w:eastAsia="zh-CN"/>
        </w:rPr>
        <w:t xml:space="preserve">      </w:t>
      </w:r>
      <w:r>
        <w:rPr>
          <w:rFonts w:hint="eastAsia" w:eastAsia="仿宋" w:cs="Times New Roman"/>
          <w:b w:val="0"/>
          <w:sz w:val="28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 w:val="0"/>
          <w:sz w:val="28"/>
          <w:lang w:val="en-US" w:eastAsia="zh-CN"/>
        </w:rPr>
        <w:t xml:space="preserve">              </w:t>
      </w:r>
      <w:r>
        <w:rPr>
          <w:rFonts w:hint="default" w:ascii="Times New Roman" w:hAnsi="Times New Roman" w:eastAsia="仿宋" w:cs="Times New Roman"/>
          <w:b w:val="0"/>
          <w:sz w:val="28"/>
        </w:rPr>
        <w:t>联系人：</w:t>
      </w:r>
      <w:r>
        <w:rPr>
          <w:rFonts w:hint="default" w:ascii="Times New Roman" w:hAnsi="Times New Roman" w:eastAsia="仿宋" w:cs="Times New Roman"/>
          <w:b w:val="0"/>
          <w:sz w:val="28"/>
          <w:lang w:val="en-US" w:eastAsia="zh-CN"/>
        </w:rPr>
        <w:t xml:space="preserve">       </w:t>
      </w:r>
      <w:r>
        <w:rPr>
          <w:rFonts w:hint="eastAsia" w:eastAsia="仿宋" w:cs="Times New Roman"/>
          <w:b w:val="0"/>
          <w:sz w:val="28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 w:val="0"/>
          <w:sz w:val="28"/>
          <w:lang w:val="en-US" w:eastAsia="zh-CN"/>
        </w:rPr>
        <w:t xml:space="preserve">               </w:t>
      </w:r>
      <w:r>
        <w:rPr>
          <w:rFonts w:hint="default" w:ascii="Times New Roman" w:hAnsi="Times New Roman" w:eastAsia="仿宋" w:cs="Times New Roman"/>
          <w:b w:val="0"/>
          <w:sz w:val="28"/>
        </w:rPr>
        <w:t>联系电话：</w:t>
      </w:r>
      <w:r>
        <w:rPr>
          <w:rFonts w:hint="default" w:ascii="Times New Roman" w:hAnsi="Times New Roman" w:eastAsia="仿宋" w:cs="Times New Roman"/>
          <w:b w:val="0"/>
          <w:sz w:val="28"/>
          <w:lang w:val="en-US" w:eastAsia="zh-CN"/>
        </w:rPr>
        <w:t xml:space="preserve">                    </w:t>
      </w:r>
    </w:p>
    <w:tbl>
      <w:tblPr>
        <w:tblStyle w:val="33"/>
        <w:tblW w:w="14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84"/>
        <w:gridCol w:w="4083"/>
        <w:gridCol w:w="4083"/>
        <w:gridCol w:w="3515"/>
      </w:tblGrid>
      <w:tr w14:paraId="4BB6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vAlign w:val="center"/>
          </w:tcPr>
          <w:p w14:paraId="73D025FC">
            <w:pPr>
              <w:spacing w:before="20" w:after="20" w:line="276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984" w:type="dxa"/>
            <w:vAlign w:val="center"/>
          </w:tcPr>
          <w:p w14:paraId="00F420C8">
            <w:pPr>
              <w:spacing w:before="20" w:after="20" w:line="276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  <w:t>条款位置</w:t>
            </w:r>
          </w:p>
        </w:tc>
        <w:tc>
          <w:tcPr>
            <w:tcW w:w="4082" w:type="dxa"/>
            <w:vAlign w:val="center"/>
          </w:tcPr>
          <w:p w14:paraId="48FC965A">
            <w:pPr>
              <w:spacing w:before="20" w:after="20" w:line="276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  <w:t>征求意见稿原文内容</w:t>
            </w:r>
          </w:p>
        </w:tc>
        <w:tc>
          <w:tcPr>
            <w:tcW w:w="4082" w:type="dxa"/>
            <w:vAlign w:val="center"/>
          </w:tcPr>
          <w:p w14:paraId="688B44A4">
            <w:pPr>
              <w:spacing w:before="20" w:after="20" w:line="276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  <w:t>修改意见建议</w:t>
            </w:r>
          </w:p>
        </w:tc>
        <w:tc>
          <w:tcPr>
            <w:tcW w:w="3515" w:type="dxa"/>
            <w:vAlign w:val="center"/>
          </w:tcPr>
          <w:p w14:paraId="166ED696">
            <w:pPr>
              <w:spacing w:before="20" w:after="20" w:line="276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</w:rPr>
              <w:t>修改理由</w:t>
            </w:r>
          </w:p>
        </w:tc>
      </w:tr>
      <w:tr w14:paraId="776AA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2C30BA74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15AD9E49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634F7CD2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3E9B5597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609FB8A6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4A59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7F1AA967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7BD224C0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46EC02B5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65F5D62D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78E67584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85F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7909FE9B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120A09F7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7E01C94F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5FCAB288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141C06C3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47E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7644D5DE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077EE967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70E27301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480ED2D8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4A4331E1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78F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22EA95FF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72084B5A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7F59BB5C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6824AA4C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0F29393B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20E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5D291236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61FE2025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735159E4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64737DA0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6FD8D07C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AD65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6B00126F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7763BED7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249F49B2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22F60B4E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30A328EC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338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80" w:type="dxa"/>
            <w:vAlign w:val="center"/>
          </w:tcPr>
          <w:p w14:paraId="7AF75B06">
            <w:pPr>
              <w:spacing w:before="20" w:after="20" w:line="276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316E47A2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1EC3695D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4082" w:type="dxa"/>
            <w:vAlign w:val="center"/>
          </w:tcPr>
          <w:p w14:paraId="0ACEADB0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6BAC8B76">
            <w:pPr>
              <w:spacing w:before="20" w:after="20" w:line="276" w:lineRule="auto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78EDFE92">
      <w:pPr>
        <w:spacing w:before="120" w:after="0" w:line="360" w:lineRule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sz w:val="24"/>
          <w:szCs w:val="24"/>
        </w:rPr>
        <w:t>注：1.“条款位置”请写明表号及条目序号（如“表1第3条”“起草说明第二部分”）；2.修改意见较多时可另行附页；3.无修改意见的，可不反馈或在“修改意见建议”栏填“无”。</w:t>
      </w:r>
    </w:p>
    <w:sectPr>
      <w:pgSz w:w="16838" w:h="11906" w:orient="landscape"/>
      <w:pgMar w:top="1417" w:right="1247" w:bottom="141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MS Mincho">
    <w:altName w:val="C059"/>
    <w:panose1 w:val="02020609040205080304"/>
    <w:charset w:val="80"/>
    <w:family w:val="roman"/>
    <w:pitch w:val="default"/>
    <w:sig w:usb0="00000000" w:usb1="00000000" w:usb2="00000010" w:usb3="00000000" w:csb0="4002009F" w:csb1="DFD7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S Gothic">
    <w:altName w:val="C059"/>
    <w:panose1 w:val="020B0609070205080204"/>
    <w:charset w:val="80"/>
    <w:family w:val="modern"/>
    <w:pitch w:val="default"/>
    <w:sig w:usb0="00000000" w:usb1="00000000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00000003"/>
    <w:multiLevelType w:val="singleLevel"/>
    <w:tmpl w:val="00000003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00000005"/>
    <w:multiLevelType w:val="singleLevel"/>
    <w:tmpl w:val="00000005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6"/>
    <w:multiLevelType w:val="singleLevel"/>
    <w:tmpl w:val="00000006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00000007"/>
    <w:multiLevelType w:val="singleLevel"/>
    <w:tmpl w:val="00000007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00000008"/>
    <w:multiLevelType w:val="singleLevel"/>
    <w:tmpl w:val="00000008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717ADB"/>
    <w:rsid w:val="56274FAA"/>
    <w:rsid w:val="589F63FE"/>
    <w:rsid w:val="5F312CE0"/>
    <w:rsid w:val="764F473B"/>
    <w:rsid w:val="773F0220"/>
    <w:rsid w:val="7775E1C3"/>
    <w:rsid w:val="B2B2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MS Mincho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99" w:semiHidden="0" w:name="macro"/>
    <w:lsdException w:unhideWhenUsed="0" w:uiPriority="0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="宋体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Calibri" w:hAnsi="Calibri" w:eastAsia="MS Gothic" w:cs="宋体"/>
      <w:b/>
      <w:bCs/>
      <w:color w:val="365F91"/>
      <w:sz w:val="28"/>
      <w:szCs w:val="28"/>
    </w:rPr>
  </w:style>
  <w:style w:type="paragraph" w:styleId="4">
    <w:name w:val="heading 2"/>
    <w:basedOn w:val="1"/>
    <w:next w:val="1"/>
    <w:link w:val="139"/>
    <w:qFormat/>
    <w:uiPriority w:val="9"/>
    <w:pPr>
      <w:keepNext/>
      <w:keepLines/>
      <w:spacing w:before="200" w:after="0"/>
      <w:outlineLvl w:val="1"/>
    </w:pPr>
    <w:rPr>
      <w:rFonts w:ascii="Calibri" w:hAnsi="Calibri" w:eastAsia="MS Gothic" w:cs="宋体"/>
      <w:b/>
      <w:bCs/>
      <w:color w:val="4F81BD"/>
      <w:sz w:val="26"/>
      <w:szCs w:val="26"/>
    </w:rPr>
  </w:style>
  <w:style w:type="paragraph" w:styleId="5">
    <w:name w:val="heading 3"/>
    <w:basedOn w:val="1"/>
    <w:next w:val="1"/>
    <w:link w:val="140"/>
    <w:qFormat/>
    <w:uiPriority w:val="9"/>
    <w:pPr>
      <w:keepNext/>
      <w:keepLines/>
      <w:spacing w:before="200" w:after="0"/>
      <w:outlineLvl w:val="2"/>
    </w:pPr>
    <w:rPr>
      <w:rFonts w:ascii="Calibri" w:hAnsi="Calibri" w:eastAsia="MS Gothic" w:cs="宋体"/>
      <w:b/>
      <w:bCs/>
      <w:color w:val="4F81BD"/>
    </w:rPr>
  </w:style>
  <w:style w:type="paragraph" w:styleId="6">
    <w:name w:val="heading 4"/>
    <w:basedOn w:val="1"/>
    <w:next w:val="1"/>
    <w:link w:val="150"/>
    <w:qFormat/>
    <w:uiPriority w:val="9"/>
    <w:pPr>
      <w:keepNext/>
      <w:keepLines/>
      <w:spacing w:before="200" w:after="0"/>
      <w:outlineLvl w:val="3"/>
    </w:pPr>
    <w:rPr>
      <w:rFonts w:ascii="Calibri" w:hAnsi="Calibri" w:eastAsia="MS Gothic" w:cs="宋体"/>
      <w:b/>
      <w:bCs/>
      <w:i/>
      <w:iCs/>
      <w:color w:val="4F81BD"/>
    </w:rPr>
  </w:style>
  <w:style w:type="paragraph" w:styleId="7">
    <w:name w:val="heading 5"/>
    <w:basedOn w:val="1"/>
    <w:next w:val="1"/>
    <w:link w:val="151"/>
    <w:qFormat/>
    <w:uiPriority w:val="9"/>
    <w:pPr>
      <w:keepNext/>
      <w:keepLines/>
      <w:spacing w:before="200" w:after="0"/>
      <w:outlineLvl w:val="4"/>
    </w:pPr>
    <w:rPr>
      <w:rFonts w:ascii="Calibri" w:hAnsi="Calibri" w:eastAsia="MS Gothic" w:cs="宋体"/>
      <w:color w:val="243F60"/>
    </w:rPr>
  </w:style>
  <w:style w:type="paragraph" w:styleId="8">
    <w:name w:val="heading 6"/>
    <w:basedOn w:val="1"/>
    <w:next w:val="1"/>
    <w:link w:val="152"/>
    <w:qFormat/>
    <w:uiPriority w:val="9"/>
    <w:pPr>
      <w:keepNext/>
      <w:keepLines/>
      <w:spacing w:before="200" w:after="0"/>
      <w:outlineLvl w:val="5"/>
    </w:pPr>
    <w:rPr>
      <w:rFonts w:ascii="Calibri" w:hAnsi="Calibri" w:eastAsia="MS Gothic" w:cs="宋体"/>
      <w:i/>
      <w:iCs/>
      <w:color w:val="243F60"/>
    </w:rPr>
  </w:style>
  <w:style w:type="paragraph" w:styleId="9">
    <w:name w:val="heading 7"/>
    <w:basedOn w:val="1"/>
    <w:next w:val="1"/>
    <w:link w:val="153"/>
    <w:qFormat/>
    <w:uiPriority w:val="9"/>
    <w:pPr>
      <w:keepNext/>
      <w:keepLines/>
      <w:spacing w:before="200" w:after="0"/>
      <w:outlineLvl w:val="6"/>
    </w:pPr>
    <w:rPr>
      <w:rFonts w:ascii="Calibri" w:hAnsi="Calibri" w:eastAsia="MS Gothic" w:cs="宋体"/>
      <w:i/>
      <w:iCs/>
      <w:color w:val="404040"/>
    </w:rPr>
  </w:style>
  <w:style w:type="paragraph" w:styleId="10">
    <w:name w:val="heading 8"/>
    <w:basedOn w:val="1"/>
    <w:next w:val="1"/>
    <w:link w:val="154"/>
    <w:qFormat/>
    <w:uiPriority w:val="9"/>
    <w:pPr>
      <w:keepNext/>
      <w:keepLines/>
      <w:spacing w:before="200" w:after="0"/>
      <w:outlineLvl w:val="7"/>
    </w:pPr>
    <w:rPr>
      <w:rFonts w:ascii="Calibri" w:hAnsi="Calibri" w:eastAsia="MS Gothic" w:cs="宋体"/>
      <w:color w:val="4F81BD"/>
      <w:sz w:val="20"/>
      <w:szCs w:val="20"/>
    </w:rPr>
  </w:style>
  <w:style w:type="paragraph" w:styleId="11">
    <w:name w:val="heading 9"/>
    <w:basedOn w:val="1"/>
    <w:next w:val="1"/>
    <w:link w:val="155"/>
    <w:qFormat/>
    <w:uiPriority w:val="9"/>
    <w:pPr>
      <w:keepNext/>
      <w:keepLines/>
      <w:spacing w:before="200" w:after="0"/>
      <w:outlineLvl w:val="8"/>
    </w:pPr>
    <w:rPr>
      <w:rFonts w:ascii="Calibri" w:hAnsi="Calibri" w:eastAsia="MS Gothic" w:cs="宋体"/>
      <w:i/>
      <w:iCs/>
      <w:color w:val="404040"/>
      <w:sz w:val="20"/>
      <w:szCs w:val="20"/>
    </w:rPr>
  </w:style>
  <w:style w:type="character" w:default="1" w:styleId="132">
    <w:name w:val="Default Paragraph Font"/>
    <w:qFormat/>
    <w:uiPriority w:val="1"/>
  </w:style>
  <w:style w:type="table" w:default="1" w:styleId="3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="MS Mincho" w:cs="宋体"/>
      <w:sz w:val="20"/>
      <w:szCs w:val="20"/>
      <w:lang w:val="en-US" w:eastAsia="en-US" w:bidi="ar-SA"/>
    </w:rPr>
  </w:style>
  <w:style w:type="paragraph" w:styleId="12">
    <w:name w:val="List 3"/>
    <w:basedOn w:val="1"/>
    <w:qFormat/>
    <w:uiPriority w:val="99"/>
    <w:pPr>
      <w:ind w:left="1080" w:hanging="360"/>
      <w:contextualSpacing/>
    </w:pPr>
  </w:style>
  <w:style w:type="paragraph" w:styleId="13">
    <w:name w:val="List Number 2"/>
    <w:basedOn w:val="1"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qFormat/>
    <w:uiPriority w:val="35"/>
    <w:pPr>
      <w:spacing w:line="240" w:lineRule="auto"/>
    </w:pPr>
    <w:rPr>
      <w:b/>
      <w:bCs/>
      <w:color w:val="4F81BD"/>
      <w:sz w:val="18"/>
      <w:szCs w:val="18"/>
    </w:rPr>
  </w:style>
  <w:style w:type="paragraph" w:styleId="16">
    <w:name w:val="List Bullet"/>
    <w:basedOn w:val="1"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qFormat/>
    <w:uiPriority w:val="99"/>
    <w:pPr>
      <w:spacing w:after="120"/>
    </w:pPr>
  </w:style>
  <w:style w:type="paragraph" w:styleId="20">
    <w:name w:val="List Number 3"/>
    <w:basedOn w:val="1"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qFormat/>
    <w:uiPriority w:val="99"/>
    <w:pPr>
      <w:ind w:left="720" w:hanging="360"/>
      <w:contextualSpacing/>
    </w:pPr>
  </w:style>
  <w:style w:type="paragraph" w:styleId="22">
    <w:name w:val="List Continue"/>
    <w:basedOn w:val="1"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numPr>
        <w:ilvl w:val="1"/>
        <w:numId w:val="0"/>
      </w:numPr>
    </w:pPr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paragraph" w:styleId="27">
    <w:name w:val="List"/>
    <w:basedOn w:val="1"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qFormat/>
    <w:uiPriority w:val="99"/>
    <w:pPr>
      <w:spacing w:after="120" w:line="480" w:lineRule="auto"/>
    </w:pPr>
  </w:style>
  <w:style w:type="paragraph" w:styleId="29">
    <w:name w:val="List Continue 2"/>
    <w:basedOn w:val="1"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libri" w:hAnsi="Calibri" w:eastAsia="MS Gothic" w:cs="宋体"/>
      <w:color w:val="17365D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5F497A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49B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36C0A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_d920c348-55c8-47ac-b251-20eb711f74e9"/>
    <w:basedOn w:val="132"/>
    <w:link w:val="25"/>
    <w:qFormat/>
    <w:uiPriority w:val="99"/>
  </w:style>
  <w:style w:type="character" w:customStyle="1" w:styleId="136">
    <w:name w:val="Footer Char_54b49ce9-d752-4b92-bbe8-0d8589b5ba2e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Cambria" w:hAnsi="Cambria" w:eastAsia="MS Mincho" w:cs="宋体"/>
      <w:sz w:val="22"/>
      <w:szCs w:val="22"/>
      <w:lang w:val="en-US" w:eastAsia="en-US" w:bidi="ar-SA"/>
    </w:rPr>
  </w:style>
  <w:style w:type="character" w:customStyle="1" w:styleId="138">
    <w:name w:val="Heading 1 Char_f89159c7-2dda-4fce-94b4-9fd9e0a84c72"/>
    <w:basedOn w:val="132"/>
    <w:link w:val="3"/>
    <w:qFormat/>
    <w:uiPriority w:val="9"/>
    <w:rPr>
      <w:rFonts w:ascii="Calibri" w:hAnsi="Calibri" w:eastAsia="MS Gothic" w:cs="宋体"/>
      <w:b/>
      <w:bCs/>
      <w:color w:val="365F91"/>
      <w:sz w:val="28"/>
      <w:szCs w:val="28"/>
    </w:rPr>
  </w:style>
  <w:style w:type="character" w:customStyle="1" w:styleId="139">
    <w:name w:val="Heading 2 Char_8f45a812-ef29-4eb3-b3ed-139e7b8da82e"/>
    <w:basedOn w:val="132"/>
    <w:link w:val="4"/>
    <w:qFormat/>
    <w:uiPriority w:val="9"/>
    <w:rPr>
      <w:rFonts w:ascii="Calibri" w:hAnsi="Calibri" w:eastAsia="MS Gothic" w:cs="宋体"/>
      <w:b/>
      <w:bCs/>
      <w:color w:val="4F81BD"/>
      <w:sz w:val="26"/>
      <w:szCs w:val="26"/>
    </w:rPr>
  </w:style>
  <w:style w:type="character" w:customStyle="1" w:styleId="140">
    <w:name w:val="Heading 3 Char_f16233b5-393e-4869-8b2a-f3d24e78f89f"/>
    <w:basedOn w:val="132"/>
    <w:link w:val="5"/>
    <w:qFormat/>
    <w:uiPriority w:val="9"/>
    <w:rPr>
      <w:rFonts w:ascii="Calibri" w:hAnsi="Calibri" w:eastAsia="MS Gothic" w:cs="宋体"/>
      <w:b/>
      <w:bCs/>
      <w:color w:val="4F81BD"/>
    </w:rPr>
  </w:style>
  <w:style w:type="character" w:customStyle="1" w:styleId="141">
    <w:name w:val="Title Char_b3514c22-c9a8-44f8-b37e-d58f47dd551f"/>
    <w:basedOn w:val="132"/>
    <w:link w:val="31"/>
    <w:qFormat/>
    <w:uiPriority w:val="10"/>
    <w:rPr>
      <w:rFonts w:ascii="Calibri" w:hAnsi="Calibri" w:eastAsia="MS Gothic" w:cs="宋体"/>
      <w:color w:val="17365D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/>
    </w:rPr>
  </w:style>
  <w:style w:type="character" w:customStyle="1" w:styleId="149">
    <w:name w:val="Quote Char_6271e25b-4630-4a74-8742-3e3b293e2dc2"/>
    <w:basedOn w:val="132"/>
    <w:link w:val="148"/>
    <w:qFormat/>
    <w:uiPriority w:val="29"/>
    <w:rPr>
      <w:i/>
      <w:iCs/>
      <w:color w:val="000000"/>
    </w:rPr>
  </w:style>
  <w:style w:type="character" w:customStyle="1" w:styleId="150">
    <w:name w:val="Heading 4 Char_6549fce9-9b5e-42b5-a041-3ee43c2a0f9d"/>
    <w:basedOn w:val="132"/>
    <w:link w:val="6"/>
    <w:qFormat/>
    <w:uiPriority w:val="9"/>
    <w:rPr>
      <w:rFonts w:ascii="Calibri" w:hAnsi="Calibri" w:eastAsia="MS Gothic" w:cs="宋体"/>
      <w:b/>
      <w:bCs/>
      <w:i/>
      <w:iCs/>
      <w:color w:val="4F81BD"/>
    </w:rPr>
  </w:style>
  <w:style w:type="character" w:customStyle="1" w:styleId="151">
    <w:name w:val="Heading 5 Char_50de06d9-2504-427a-a816-424ee21156bd"/>
    <w:basedOn w:val="132"/>
    <w:link w:val="7"/>
    <w:qFormat/>
    <w:uiPriority w:val="9"/>
    <w:rPr>
      <w:rFonts w:ascii="Calibri" w:hAnsi="Calibri" w:eastAsia="MS Gothic" w:cs="宋体"/>
      <w:color w:val="243F60"/>
    </w:rPr>
  </w:style>
  <w:style w:type="character" w:customStyle="1" w:styleId="152">
    <w:name w:val="Heading 6 Char_661fccbb-e0ba-4da7-9433-869bf6dc5549"/>
    <w:basedOn w:val="132"/>
    <w:link w:val="8"/>
    <w:qFormat/>
    <w:uiPriority w:val="9"/>
    <w:rPr>
      <w:rFonts w:ascii="Calibri" w:hAnsi="Calibri" w:eastAsia="MS Gothic" w:cs="宋体"/>
      <w:i/>
      <w:iCs/>
      <w:color w:val="243F60"/>
    </w:rPr>
  </w:style>
  <w:style w:type="character" w:customStyle="1" w:styleId="153">
    <w:name w:val="Heading 7 Char_7801184a-f2d3-4312-afb5-de546fcdb586"/>
    <w:basedOn w:val="132"/>
    <w:link w:val="9"/>
    <w:qFormat/>
    <w:uiPriority w:val="9"/>
    <w:rPr>
      <w:rFonts w:ascii="Calibri" w:hAnsi="Calibri" w:eastAsia="MS Gothic" w:cs="宋体"/>
      <w:i/>
      <w:iCs/>
      <w:color w:val="404040"/>
    </w:rPr>
  </w:style>
  <w:style w:type="character" w:customStyle="1" w:styleId="154">
    <w:name w:val="Heading 8 Char_03b66cb3-5c64-4567-8580-4c335bf7353d"/>
    <w:basedOn w:val="132"/>
    <w:link w:val="10"/>
    <w:qFormat/>
    <w:uiPriority w:val="9"/>
    <w:rPr>
      <w:rFonts w:ascii="Calibri" w:hAnsi="Calibri" w:eastAsia="MS Gothic" w:cs="宋体"/>
      <w:color w:val="4F81BD"/>
      <w:sz w:val="20"/>
      <w:szCs w:val="20"/>
    </w:rPr>
  </w:style>
  <w:style w:type="character" w:customStyle="1" w:styleId="155">
    <w:name w:val="Heading 9 Char_34fd34d3-f342-46c1-9e26-bbb44ceb5982"/>
    <w:basedOn w:val="132"/>
    <w:link w:val="11"/>
    <w:qFormat/>
    <w:uiPriority w:val="9"/>
    <w:rPr>
      <w:rFonts w:ascii="Calibri" w:hAnsi="Calibri" w:eastAsia="MS Gothic" w:cs="宋体"/>
      <w:i/>
      <w:iCs/>
      <w:color w:val="404040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7">
    <w:name w:val="Intense Quote Char_790df5ef-c5f6-447b-8732-19e89d9578fa"/>
    <w:basedOn w:val="132"/>
    <w:link w:val="156"/>
    <w:qFormat/>
    <w:uiPriority w:val="30"/>
    <w:rPr>
      <w:b/>
      <w:bCs/>
      <w:i/>
      <w:iCs/>
      <w:color w:val="4F81BD"/>
    </w:rPr>
  </w:style>
  <w:style w:type="character" w:customStyle="1" w:styleId="158">
    <w:name w:val="Subtle Emphasis"/>
    <w:basedOn w:val="132"/>
    <w:qFormat/>
    <w:uiPriority w:val="19"/>
    <w:rPr>
      <w:i/>
      <w:iCs/>
      <w:color w:val="808080"/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/>
    </w:rPr>
  </w:style>
  <w:style w:type="character" w:customStyle="1" w:styleId="160">
    <w:name w:val="Subtle Reference"/>
    <w:basedOn w:val="132"/>
    <w:qFormat/>
    <w:uiPriority w:val="31"/>
    <w:rPr>
      <w:smallCaps/>
      <w:color w:val="C0504D"/>
      <w:u w:val="single"/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11233</Words>
  <Characters>11543</Characters>
  <Paragraphs>489</Paragraphs>
  <TotalTime>13</TotalTime>
  <ScaleCrop>false</ScaleCrop>
  <LinksUpToDate>false</LinksUpToDate>
  <CharactersWithSpaces>11589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小臻儿</cp:lastModifiedBy>
  <dcterms:modified xsi:type="dcterms:W3CDTF">2026-09-16T14:05:30Z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D33A46BE8F35D01FAA31AA6ADF5EA8AF_43</vt:lpwstr>
  </property>
  <property fmtid="{D5CDD505-2E9C-101B-9397-08002B2CF9AE}" pid="3" name="KSOProductBuildVer">
    <vt:lpwstr>2052-12.1.2.24730</vt:lpwstr>
  </property>
</Properties>
</file>